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6"/>
          <w:szCs w:val="16"/>
        </w:rPr>
        <w:jc w:val="center"/>
        <w:spacing w:lineRule="auto" w:line="275"/>
        <w:ind w:left="576" w:right="76" w:hanging="5"/>
      </w:pPr>
      <w:r>
        <w:rPr>
          <w:rFonts w:cs="Arial" w:hAnsi="Arial" w:eastAsia="Arial" w:ascii="Arial"/>
          <w:b/>
          <w:i/>
          <w:sz w:val="16"/>
          <w:szCs w:val="16"/>
        </w:rPr>
        <w:t>REPUBLIQUE TUNISIENNE</w:t>
      </w:r>
      <w:r>
        <w:rPr>
          <w:rFonts w:cs="Arial" w:hAnsi="Arial" w:eastAsia="Arial" w:ascii="Arial"/>
          <w:b/>
          <w:i/>
          <w:sz w:val="16"/>
          <w:szCs w:val="16"/>
        </w:rPr>
        <w:t> Ministère de l’agriculture, des</w:t>
      </w:r>
      <w:r>
        <w:rPr>
          <w:rFonts w:cs="Arial" w:hAnsi="Arial" w:eastAsia="Arial" w:ascii="Arial"/>
          <w:b/>
          <w:i/>
          <w:sz w:val="16"/>
          <w:szCs w:val="16"/>
        </w:rPr>
        <w:t> Ressources Hydrauliques et de la</w:t>
      </w:r>
      <w:r>
        <w:rPr>
          <w:rFonts w:cs="Arial" w:hAnsi="Arial" w:eastAsia="Arial" w:ascii="Arial"/>
          <w:b/>
          <w:i/>
          <w:sz w:val="16"/>
          <w:szCs w:val="16"/>
        </w:rPr>
        <w:t> Pêche</w:t>
      </w:r>
      <w:r>
        <w:rPr>
          <w:rFonts w:cs="Arial" w:hAnsi="Arial" w:eastAsia="Arial" w:ascii="Arial"/>
          <w:sz w:val="16"/>
          <w:szCs w:val="16"/>
        </w:rPr>
      </w:r>
    </w:p>
    <w:p>
      <w:pPr>
        <w:rPr>
          <w:rFonts w:cs="Arial" w:hAnsi="Arial" w:eastAsia="Arial" w:ascii="Arial"/>
          <w:sz w:val="16"/>
          <w:szCs w:val="16"/>
        </w:rPr>
        <w:jc w:val="center"/>
        <w:spacing w:before="51" w:lineRule="auto" w:line="276"/>
        <w:ind w:left="482" w:right="-14" w:firstLine="2"/>
      </w:pPr>
      <w:r>
        <w:rPr>
          <w:rFonts w:cs="Arial" w:hAnsi="Arial" w:eastAsia="Arial" w:ascii="Arial"/>
          <w:b/>
          <w:i/>
          <w:sz w:val="16"/>
          <w:szCs w:val="16"/>
        </w:rPr>
        <w:t>Institution de la Recherche et de</w:t>
      </w:r>
      <w:r>
        <w:rPr>
          <w:rFonts w:cs="Arial" w:hAnsi="Arial" w:eastAsia="Arial" w:ascii="Arial"/>
          <w:b/>
          <w:i/>
          <w:sz w:val="16"/>
          <w:szCs w:val="16"/>
        </w:rPr>
        <w:t> l’Enseignement Supérieur Agricoles</w:t>
      </w:r>
      <w:r>
        <w:rPr>
          <w:rFonts w:cs="Arial" w:hAnsi="Arial" w:eastAsia="Arial" w:ascii="Arial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0"/>
          <w:szCs w:val="30"/>
        </w:rPr>
        <w:jc w:val="left"/>
        <w:ind w:left="402" w:right="-52" w:hanging="402"/>
      </w:pPr>
      <w:r>
        <w:rPr>
          <w:rFonts w:cs="Times New Roman" w:hAnsi="Times New Roman" w:eastAsia="Times New Roman" w:ascii="Times New Roman"/>
          <w:b/>
          <w:i/>
          <w:sz w:val="30"/>
          <w:szCs w:val="30"/>
        </w:rPr>
        <w:t>DEMANDE D’OUVERTURE</w:t>
      </w:r>
      <w:r>
        <w:rPr>
          <w:rFonts w:cs="Times New Roman" w:hAnsi="Times New Roman" w:eastAsia="Times New Roman" w:ascii="Times New Roman"/>
          <w:b/>
          <w:i/>
          <w:sz w:val="30"/>
          <w:szCs w:val="30"/>
        </w:rPr>
        <w:t> D’UN COMPTE M@IL</w:t>
      </w:r>
      <w:r>
        <w:rPr>
          <w:rFonts w:cs="Times New Roman" w:hAnsi="Times New Roman" w:eastAsia="Times New Roman" w:ascii="Times New Roman"/>
          <w:sz w:val="30"/>
          <w:szCs w:val="3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56"/>
      </w:pPr>
      <w:r>
        <w:br w:type="column"/>
      </w:r>
      <w:r>
        <w:rPr>
          <w:rFonts w:cs="Calibri" w:hAnsi="Calibri" w:eastAsia="Calibri" w:ascii="Calibri"/>
          <w:b/>
          <w:i/>
          <w:sz w:val="22"/>
          <w:szCs w:val="22"/>
        </w:rPr>
        <w:t>Réf         FOR-OCM-58</w:t>
      </w:r>
      <w:r>
        <w:rPr>
          <w:rFonts w:cs="Calibri" w:hAnsi="Calibri" w:eastAsia="Calibri" w:ascii="Calibri"/>
          <w:sz w:val="22"/>
          <w:szCs w:val="22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</w:pPr>
      <w:r>
        <w:rPr>
          <w:rFonts w:cs="Calibri" w:hAnsi="Calibri" w:eastAsia="Calibri" w:ascii="Calibri"/>
          <w:b/>
          <w:i/>
          <w:sz w:val="22"/>
          <w:szCs w:val="22"/>
        </w:rPr>
        <w:t>Version   01</w:t>
      </w:r>
      <w:r>
        <w:rPr>
          <w:rFonts w:cs="Calibri" w:hAnsi="Calibri" w:eastAsia="Calibri" w:ascii="Calibri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</w:pPr>
      <w:r>
        <w:rPr>
          <w:rFonts w:cs="Calibri" w:hAnsi="Calibri" w:eastAsia="Calibri" w:ascii="Calibri"/>
          <w:b/>
          <w:i/>
          <w:sz w:val="22"/>
          <w:szCs w:val="22"/>
        </w:rPr>
        <w:t>Date        16/04/2019</w:t>
      </w:r>
      <w:r>
        <w:rPr>
          <w:rFonts w:cs="Calibri" w:hAnsi="Calibri" w:eastAsia="Calibri" w:ascii="Calibri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ectPr>
          <w:pgSz w:w="11940" w:h="16840"/>
          <w:pgMar w:top="460" w:bottom="280" w:left="340" w:right="380"/>
          <w:cols w:num="3" w:equalWidth="off">
            <w:col w:w="3240" w:space="962"/>
            <w:col w:w="3739" w:space="841"/>
            <w:col w:w="2438"/>
          </w:cols>
        </w:sectPr>
      </w:pPr>
      <w:r>
        <w:rPr>
          <w:rFonts w:cs="Calibri" w:hAnsi="Calibri" w:eastAsia="Calibri" w:ascii="Calibri"/>
          <w:b/>
          <w:i/>
          <w:sz w:val="22"/>
          <w:szCs w:val="22"/>
        </w:rPr>
        <w:t>Page        1/2</w:t>
      </w:r>
      <w:r>
        <w:rPr>
          <w:rFonts w:cs="Calibri" w:hAnsi="Calibri" w:eastAsia="Calibri" w:ascii="Calibri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16.35pt;margin-top:174.351pt;width:562.6pt;height:149.6pt;mso-position-horizontal-relative:page;mso-position-vertical-relative:page;z-index:-209" coordorigin="327,3487" coordsize="11252,2992">
            <v:shape style="position:absolute;left:342;top:3517;width:73;height:0" coordorigin="342,3517" coordsize="73,0" path="m342,3517l415,3517e" filled="f" stroked="t" strokeweight="1.5pt" strokecolor="#C0C0C0">
              <v:path arrowok="t"/>
            </v:shape>
            <v:shape style="position:absolute;left:385;top:3517;width:11134;height:0" coordorigin="385,3517" coordsize="11134,0" path="m385,3517l11519,3517e" filled="f" stroked="t" strokeweight="1.5pt" strokecolor="#000000">
              <v:path arrowok="t"/>
            </v:shape>
            <v:shape style="position:absolute;left:11489;top:3517;width:75;height:0" coordorigin="11489,3517" coordsize="75,0" path="m11489,3517l11564,3517e" filled="f" stroked="t" strokeweight="1.5pt" strokecolor="#C0C0C0">
              <v:path arrowok="t"/>
            </v:shape>
            <v:shape style="position:absolute;left:342;top:6419;width:73;height:0" coordorigin="342,6419" coordsize="73,0" path="m342,6419l415,6419e" filled="f" stroked="t" strokeweight="1.5pt" strokecolor="#C0C0C0">
              <v:path arrowok="t"/>
            </v:shape>
            <v:shape style="position:absolute;left:385;top:6434;width:11134;height:0" coordorigin="385,6434" coordsize="11134,0" path="m385,6434l11519,6434e" filled="f" stroked="t" strokeweight="3pt" strokecolor="#5F5F5F">
              <v:path arrowok="t"/>
            </v:shape>
            <v:shape style="position:absolute;left:11489;top:6419;width:75;height:0" coordorigin="11489,6419" coordsize="75,0" path="m11489,6419l11564,6419e" filled="f" stroked="t" strokeweight="1.5pt" strokecolor="#C0C0C0">
              <v:path arrowok="t"/>
            </v:shape>
            <v:shape style="position:absolute;left:400;top:3502;width:0;height:2962" coordorigin="400,3502" coordsize="0,2962" path="m400,3502l400,6464e" filled="f" stroked="t" strokeweight="1.5pt" strokecolor="#C0C0C0">
              <v:path arrowok="t"/>
            </v:shape>
            <v:shape style="position:absolute;left:11504;top:3502;width:0;height:2962" coordorigin="11504,3502" coordsize="0,2962" path="m11504,3502l11504,6464e" filled="f" stroked="t" strokeweight="1.5pt" strokecolor="#C0C0C0">
              <v:path arrowok="t"/>
            </v:shape>
            <w10:wrap type="none"/>
          </v:group>
        </w:pict>
      </w:r>
      <w:r>
        <w:pict>
          <v:group style="position:absolute;margin-left:34.4pt;margin-top:22.4508pt;width:527.2pt;height:114.3pt;mso-position-horizontal-relative:page;mso-position-vertical-relative:page;z-index:-210" coordorigin="688,449" coordsize="10544,2286">
            <v:shape style="position:absolute;left:693;top:459;width:10534;height:0" coordorigin="693,459" coordsize="10534,0" path="m693,459l11227,459e" filled="f" stroked="t" strokeweight="0.5pt" strokecolor="#000000">
              <v:path arrowok="t"/>
            </v:shape>
            <v:shape style="position:absolute;left:693;top:2725;width:10534;height:0" coordorigin="693,2725" coordsize="10534,0" path="m693,2725l11227,2725e" filled="f" stroked="t" strokeweight="0.5pt" strokecolor="#000000">
              <v:path arrowok="t"/>
            </v:shape>
            <v:shape style="position:absolute;left:698;top:454;width:0;height:2276" coordorigin="698,454" coordsize="0,2276" path="m698,454l698,2730e" filled="f" stroked="t" strokeweight="0.5pt" strokecolor="#000000">
              <v:path arrowok="t"/>
            </v:shape>
            <v:shape style="position:absolute;left:3840;top:454;width:0;height:2276" coordorigin="3840,454" coordsize="0,2276" path="m3840,454l3840,2730e" filled="f" stroked="t" strokeweight="0.5pt" strokecolor="#000000">
              <v:path arrowok="t"/>
            </v:shape>
            <v:shape style="position:absolute;left:9007;top:877;width:2220;height:0" coordorigin="9007,877" coordsize="2220,0" path="m9007,877l11227,877e" filled="f" stroked="t" strokeweight="0.5pt" strokecolor="#000000">
              <v:path arrowok="t"/>
            </v:shape>
            <v:shape style="position:absolute;left:9007;top:1421;width:2220;height:0" coordorigin="9007,1421" coordsize="2220,0" path="m9007,1421l11227,1421e" filled="f" stroked="t" strokeweight="0.5pt" strokecolor="#000000">
              <v:path arrowok="t"/>
            </v:shape>
            <v:shape style="position:absolute;left:9007;top:1989;width:2220;height:0" coordorigin="9007,1989" coordsize="2220,0" path="m9007,1989l11227,1989e" filled="f" stroked="t" strokeweight="0.5pt" strokecolor="#000000">
              <v:path arrowok="t"/>
            </v:shape>
            <v:shape style="position:absolute;left:9012;top:454;width:0;height:2276" coordorigin="9012,454" coordsize="0,2276" path="m9012,454l9012,2730e" filled="f" stroked="t" strokeweight="0.5pt" strokecolor="#000000">
              <v:path arrowok="t"/>
            </v:shape>
            <v:shape style="position:absolute;left:11222;top:454;width:0;height:2276" coordorigin="11222,454" coordsize="0,2276" path="m11222,454l11222,2730e" filled="f" stroked="t" strokeweight="0.5pt" strokecolor="#000000">
              <v:path arrowok="t"/>
            </v:shape>
            <v:shape type="#_x0000_t75" style="position:absolute;left:1302;top:1902;width:1964;height:818">
              <v:imagedata o:title="" r:id="rId4"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2" w:lineRule="exact" w:line="240"/>
        <w:ind w:left="124"/>
      </w:pPr>
      <w:r>
        <w:rPr>
          <w:rFonts w:cs="Arial" w:hAnsi="Arial" w:eastAsia="Arial" w:ascii="Arial"/>
          <w:b/>
          <w:position w:val="-1"/>
          <w:sz w:val="22"/>
          <w:szCs w:val="22"/>
        </w:rPr>
        <w:t>IDENTIFICATION DE L’UTILISATEUR</w:t>
      </w:r>
      <w:r>
        <w:rPr>
          <w:rFonts w:cs="Arial" w:hAnsi="Arial" w:eastAsia="Arial" w:ascii="Arial"/>
          <w:position w:val="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auto" w:line="360"/>
        <w:ind w:left="118" w:right="10043"/>
      </w:pPr>
      <w:r>
        <w:pict>
          <v:group style="position:absolute;margin-left:105.05pt;margin-top:1.67988pt;width:198.5pt;height:14.2pt;mso-position-horizontal-relative:page;mso-position-vertical-relative:paragraph;z-index:-208" coordorigin="2101,34" coordsize="3970,284">
            <v:shape style="position:absolute;left:2101;top:34;width:3970;height:284" coordorigin="2101,34" coordsize="3970,284" path="m2101,318l6071,318,6071,34,2101,34,2101,318xe" filled="f" stroked="t" strokeweight="0.1pt" strokecolor="#000000">
              <v:path arrowok="t"/>
            </v:shape>
            <w10:wrap type="none"/>
          </v:group>
        </w:pict>
      </w:r>
      <w:r>
        <w:pict>
          <v:group style="position:absolute;margin-left:105.05pt;margin-top:18.9299pt;width:198.5pt;height:14.2pt;mso-position-horizontal-relative:page;mso-position-vertical-relative:paragraph;z-index:-207" coordorigin="2101,379" coordsize="3970,284">
            <v:shape style="position:absolute;left:2101;top:379;width:3970;height:284" coordorigin="2101,379" coordsize="3970,284" path="m2101,663l6071,663,6071,379,2101,379,2101,663xe" filled="f" stroked="t" strokeweight="0.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0"/>
          <w:szCs w:val="20"/>
        </w:rPr>
        <w:t>Nom * :</w:t>
      </w:r>
      <w:r>
        <w:rPr>
          <w:rFonts w:cs="Arial" w:hAnsi="Arial" w:eastAsia="Arial" w:ascii="Arial"/>
          <w:b/>
          <w:sz w:val="20"/>
          <w:szCs w:val="20"/>
        </w:rPr>
        <w:t> Prénom * :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" w:lineRule="auto" w:line="643"/>
        <w:ind w:left="120" w:right="6671" w:hanging="2"/>
      </w:pPr>
      <w:r>
        <w:pict>
          <v:group style="position:absolute;margin-left:260.95pt;margin-top:0.0279297pt;width:42.55pt;height:14.2pt;mso-position-horizontal-relative:page;mso-position-vertical-relative:paragraph;z-index:-206" coordorigin="5219,1" coordsize="851,284">
            <v:shape style="position:absolute;left:5219;top:1;width:851;height:284" coordorigin="5219,1" coordsize="851,284" path="m5219,285l6070,285,6070,1,5219,1,5219,285xe" filled="f" stroked="t" strokeweight="0.1pt" strokecolor="#000000">
              <v:path arrowok="t"/>
            </v:shape>
            <w10:wrap type="none"/>
          </v:group>
        </w:pict>
      </w:r>
      <w:r>
        <w:pict>
          <v:group style="position:absolute;margin-left:133.4pt;margin-top:33.1279pt;width:99.25pt;height:14.2pt;mso-position-horizontal-relative:page;mso-position-vertical-relative:paragraph;z-index:-205" coordorigin="2668,663" coordsize="1985,284">
            <v:shape style="position:absolute;left:2668;top:663;width:1985;height:284" coordorigin="2668,663" coordsize="1985,284" path="m2668,947l4653,947,4653,663,2668,663,2668,947xe" filled="f" stroked="t" strokeweight="0.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0"/>
          <w:szCs w:val="20"/>
        </w:rPr>
        <w:t>Les trois derniers chiffres du Numéro C.I.N </w:t>
      </w:r>
      <w:r>
        <w:rPr>
          <w:rFonts w:cs="Arial" w:hAnsi="Arial" w:eastAsia="Arial" w:ascii="Arial"/>
          <w:b/>
          <w:w w:val="106"/>
          <w:position w:val="9"/>
          <w:sz w:val="13"/>
          <w:szCs w:val="13"/>
        </w:rPr>
        <w:t>*(¹)</w:t>
      </w:r>
      <w:r>
        <w:rPr>
          <w:rFonts w:cs="Arial" w:hAnsi="Arial" w:eastAsia="Arial" w:ascii="Arial"/>
          <w:b/>
          <w:w w:val="100"/>
          <w:position w:val="9"/>
          <w:sz w:val="13"/>
          <w:szCs w:val="13"/>
        </w:rPr>
        <w:t> </w:t>
      </w:r>
      <w:r>
        <w:rPr>
          <w:rFonts w:cs="Arial" w:hAnsi="Arial" w:eastAsia="Arial" w:ascii="Arial"/>
          <w:b/>
          <w:w w:val="100"/>
          <w:position w:val="0"/>
          <w:sz w:val="20"/>
          <w:szCs w:val="20"/>
        </w:rPr>
        <w:t>:</w:t>
      </w:r>
      <w:r>
        <w:rPr>
          <w:rFonts w:cs="Arial" w:hAnsi="Arial" w:eastAsia="Arial" w:ascii="Arial"/>
          <w:b/>
          <w:w w:val="100"/>
          <w:position w:val="0"/>
          <w:sz w:val="20"/>
          <w:szCs w:val="20"/>
        </w:rPr>
        <w:t> Téléphone mobile :</w:t>
      </w:r>
      <w:r>
        <w:rPr>
          <w:rFonts w:cs="Arial" w:hAnsi="Arial" w:eastAsia="Arial" w:ascii="Arial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8"/>
        <w:ind w:left="176"/>
      </w:pPr>
      <w:r>
        <w:pict>
          <v:group style="position:absolute;margin-left:198.45pt;margin-top:0.879883pt;width:198.5pt;height:14.2pt;mso-position-horizontal-relative:page;mso-position-vertical-relative:paragraph;z-index:-204" coordorigin="3969,18" coordsize="3970,284">
            <v:shape style="position:absolute;left:3969;top:18;width:3970;height:284" coordorigin="3969,18" coordsize="3970,284" path="m3969,302l7939,302,7939,18,3969,18,3969,302xe" filled="f" stroked="t" strokeweight="0.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0"/>
          <w:szCs w:val="20"/>
        </w:rPr>
        <w:t>Dans le cas d’un compte générique :                                                                        @iresa.agrinet.tn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3020"/>
      </w:pPr>
      <w:r>
        <w:pict>
          <v:group style="position:absolute;margin-left:26.85pt;margin-top:-0.0941406pt;width:541.4pt;height:0pt;mso-position-horizontal-relative:page;mso-position-vertical-relative:paragraph;z-index:-212" coordorigin="537,-2" coordsize="10828,0">
            <v:shape style="position:absolute;left:537;top:-2;width:10828;height:0" coordorigin="537,-2" coordsize="10828,0" path="m537,-2l11365,-2e" filled="f" stroked="t" strokeweight="0.5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4"/>
          <w:szCs w:val="24"/>
        </w:rPr>
        <w:t>Avis du Chef de L’établissement (Obligatoire)</w:t>
      </w:r>
      <w:r>
        <w:rPr>
          <w:rFonts w:cs="Arial" w:hAnsi="Arial" w:eastAsia="Arial" w:ascii="Arial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0"/>
        <w:ind w:left="228" w:right="67"/>
      </w:pPr>
      <w:r>
        <w:pict>
          <v:group style="position:absolute;margin-left:99.85pt;margin-top:-0.0201172pt;width:170.15pt;height:14.2pt;mso-position-horizontal-relative:page;mso-position-vertical-relative:paragraph;z-index:-203" coordorigin="1997,0" coordsize="3403,284">
            <v:shape style="position:absolute;left:1997;top:0;width:3403;height:284" coordorigin="1997,0" coordsize="3403,284" path="m1997,284l5400,284,5400,0,1997,0,1997,284xe" filled="f" stroked="t" strokeweight="0.1pt" strokecolor="#000000">
              <v:path arrowok="t"/>
            </v:shape>
            <w10:wrap type="none"/>
          </v:group>
        </w:pict>
      </w:r>
      <w:r>
        <w:pict>
          <v:group style="position:absolute;margin-left:389.7pt;margin-top:-0.0201172pt;width:170.15pt;height:14.2pt;mso-position-horizontal-relative:page;mso-position-vertical-relative:paragraph;z-index:-197" coordorigin="7794,0" coordsize="3403,284">
            <v:shape style="position:absolute;left:7794;top:0;width:3403;height:284" coordorigin="7794,0" coordsize="3403,284" path="m7794,284l11197,284,11197,0,7794,0,7794,284xe" filled="f" stroked="t" strokeweight="0.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0"/>
          <w:szCs w:val="20"/>
        </w:rPr>
        <w:t>Je </w:t>
      </w:r>
      <w:r>
        <w:rPr>
          <w:rFonts w:cs="Arial" w:hAnsi="Arial" w:eastAsia="Arial" w:ascii="Arial"/>
          <w:b/>
          <w:w w:val="98"/>
          <w:sz w:val="20"/>
          <w:szCs w:val="20"/>
        </w:rPr>
        <w:t>Soussigné,</w:t>
      </w:r>
      <w:r>
        <w:rPr>
          <w:rFonts w:cs="Arial" w:hAnsi="Arial" w:eastAsia="Arial" w:ascii="Arial"/>
          <w:b/>
          <w:w w:val="100"/>
          <w:sz w:val="20"/>
          <w:szCs w:val="20"/>
        </w:rPr>
        <w:t>                                                               </w:t>
      </w:r>
      <w:r>
        <w:rPr>
          <w:rFonts w:cs="Arial" w:hAnsi="Arial" w:eastAsia="Arial" w:ascii="Arial"/>
          <w:b/>
          <w:w w:val="98"/>
          <w:sz w:val="20"/>
          <w:szCs w:val="20"/>
        </w:rPr>
        <w:t>Chef</w:t>
      </w:r>
      <w:r>
        <w:rPr>
          <w:rFonts w:cs="Arial" w:hAnsi="Arial" w:eastAsia="Arial" w:ascii="Arial"/>
          <w:b/>
          <w:w w:val="100"/>
          <w:sz w:val="20"/>
          <w:szCs w:val="20"/>
        </w:rPr>
        <w:t> de l’établissement :                                                              ,</w:t>
      </w:r>
      <w:r>
        <w:rPr>
          <w:rFonts w:cs="Arial" w:hAnsi="Arial" w:eastAsia="Arial" w:ascii="Arial"/>
          <w:b/>
          <w:w w:val="100"/>
          <w:sz w:val="20"/>
          <w:szCs w:val="20"/>
        </w:rPr>
        <w:t> atteste que le demandeur exerce ses fonctions dans l’établissement ci-dessus mentionné </w:t>
      </w:r>
      <w:r>
        <w:rPr>
          <w:rFonts w:cs="Arial" w:hAnsi="Arial" w:eastAsia="Arial" w:ascii="Arial"/>
          <w:b/>
          <w:w w:val="98"/>
          <w:sz w:val="20"/>
          <w:szCs w:val="20"/>
        </w:rPr>
        <w:t>et</w:t>
      </w:r>
      <w:r>
        <w:rPr>
          <w:rFonts w:cs="Arial" w:hAnsi="Arial" w:eastAsia="Arial" w:ascii="Arial"/>
          <w:b/>
          <w:w w:val="100"/>
          <w:sz w:val="20"/>
          <w:szCs w:val="20"/>
        </w:rPr>
        <w:t> l’autorise à ouvrir un</w:t>
      </w:r>
      <w:r>
        <w:rPr>
          <w:rFonts w:cs="Arial" w:hAnsi="Arial" w:eastAsia="Arial" w:ascii="Arial"/>
          <w:b/>
          <w:w w:val="100"/>
          <w:sz w:val="20"/>
          <w:szCs w:val="20"/>
        </w:rPr>
        <w:t> compte mail.</w:t>
      </w:r>
      <w:r>
        <w:rPr>
          <w:rFonts w:cs="Arial" w:hAnsi="Arial" w:eastAsia="Arial" w:ascii="Arial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"/>
        <w:ind w:left="228"/>
      </w:pPr>
      <w:r>
        <w:pict>
          <v:group style="position:absolute;margin-left:40.35pt;margin-top:0.129883pt;width:85.1pt;height:14.2pt;mso-position-horizontal-relative:page;mso-position-vertical-relative:paragraph;z-index:-202" coordorigin="807,3" coordsize="1702,284">
            <v:shape style="position:absolute;left:807;top:3;width:1702;height:284" coordorigin="807,3" coordsize="1702,284" path="m807,287l2509,287,2509,3,807,3,807,287xe" filled="f" stroked="t" strokeweight="0.1pt" strokecolor="#000000">
              <v:path arrowok="t"/>
            </v:shape>
            <w10:wrap type="none"/>
          </v:group>
        </w:pict>
      </w:r>
      <w:r>
        <w:pict>
          <v:group style="position:absolute;margin-left:139.55pt;margin-top:0.129883pt;width:85.1pt;height:14.2pt;mso-position-horizontal-relative:page;mso-position-vertical-relative:paragraph;z-index:-201" coordorigin="2791,3" coordsize="1702,284">
            <v:shape style="position:absolute;left:2791;top:3;width:1702;height:284" coordorigin="2791,3" coordsize="1702,284" path="m2791,287l4493,287,4493,3,2791,3,2791,287xe" filled="f" stroked="t" strokeweight="0.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position w:val="1"/>
          <w:sz w:val="20"/>
          <w:szCs w:val="20"/>
        </w:rPr>
        <w:t>A                                ,</w:t>
      </w:r>
      <w:r>
        <w:rPr>
          <w:rFonts w:cs="Arial" w:hAnsi="Arial" w:eastAsia="Arial" w:ascii="Arial"/>
          <w:b/>
          <w:position w:val="0"/>
          <w:sz w:val="20"/>
          <w:szCs w:val="20"/>
        </w:rPr>
        <w:t>le</w:t>
      </w:r>
      <w:r>
        <w:rPr>
          <w:rFonts w:cs="Arial" w:hAnsi="Arial" w:eastAsia="Arial" w:ascii="Arial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230"/>
      </w:pPr>
      <w:r>
        <w:rPr>
          <w:rFonts w:cs="Arial" w:hAnsi="Arial" w:eastAsia="Arial" w:ascii="Arial"/>
          <w:b/>
          <w:position w:val="-1"/>
          <w:sz w:val="24"/>
          <w:szCs w:val="24"/>
        </w:rPr>
        <w:t>Cachet et signature du chef de l’établissement</w:t>
      </w:r>
      <w:r>
        <w:rPr>
          <w:rFonts w:cs="Arial" w:hAnsi="Arial" w:eastAsia="Arial" w:ascii="Arial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4" w:lineRule="exact" w:line="220"/>
        <w:ind w:left="4207" w:right="4189"/>
      </w:pPr>
      <w:r>
        <w:rPr>
          <w:rFonts w:cs="Arial" w:hAnsi="Arial" w:eastAsia="Arial" w:ascii="Arial"/>
          <w:b/>
          <w:position w:val="-1"/>
          <w:sz w:val="20"/>
          <w:szCs w:val="20"/>
        </w:rPr>
        <w:t>Cadre  Réservé    à   L’IRESA</w:t>
      </w:r>
      <w:r>
        <w:rPr>
          <w:rFonts w:cs="Arial" w:hAnsi="Arial" w:eastAsia="Arial" w:ascii="Arial"/>
          <w:position w:val="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538"/>
      </w:pPr>
      <w:r>
        <w:pict>
          <v:group style="position:absolute;margin-left:97.05pt;margin-top:1.12988pt;width:85.1pt;height:14.2pt;mso-position-horizontal-relative:page;mso-position-vertical-relative:paragraph;z-index:-200" coordorigin="1941,23" coordsize="1702,284">
            <v:shape style="position:absolute;left:1941;top:23;width:1702;height:284" coordorigin="1941,23" coordsize="1702,284" path="m1941,307l3643,307,3643,23,1941,23,1941,307xe" filled="f" stroked="t" strokeweight="0.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0"/>
          <w:szCs w:val="20"/>
        </w:rPr>
        <w:t>Reçu le :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538"/>
      </w:pPr>
      <w:r>
        <w:pict>
          <v:group style="position:absolute;margin-left:136.65pt;margin-top:0.579883pt;width:201.45pt;height:30.85pt;mso-position-horizontal-relative:page;mso-position-vertical-relative:paragraph;z-index:-199" coordorigin="2733,12" coordsize="4029,617">
            <v:shape style="position:absolute;left:2734;top:13;width:1702;height:284" coordorigin="2734,13" coordsize="1702,284" path="m2734,297l4436,297,4436,13,2734,13,2734,297xe" filled="f" stroked="t" strokeweight="0.1pt" strokecolor="#000000">
              <v:path arrowok="t"/>
            </v:shape>
            <v:shape style="position:absolute;left:2791;top:344;width:3970;height:284" coordorigin="2791,344" coordsize="3970,284" path="m2791,628l6761,628,6761,344,2791,344,2791,628xe" filled="f" stroked="t" strokeweight="0.1pt" strokecolor="#000000">
              <v:path arrowok="t"/>
            </v:shape>
            <w10:wrap type="none"/>
          </v:group>
        </w:pict>
      </w:r>
      <w:r>
        <w:pict>
          <v:group style="position:absolute;margin-left:239pt;margin-top:-0.720117pt;width:85.1pt;height:14.2pt;mso-position-horizontal-relative:page;mso-position-vertical-relative:paragraph;z-index:-198" coordorigin="4780,-14" coordsize="1702,284">
            <v:shape style="position:absolute;left:4780;top:-14;width:1702;height:284" coordorigin="4780,-14" coordsize="1702,284" path="m4780,270l6482,270,6482,-14,4780,-14,4780,270xe" filled="f" stroked="t" strokeweight="0.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0"/>
          <w:szCs w:val="20"/>
        </w:rPr>
        <w:t>Compte ouvert  du                                au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538"/>
      </w:pPr>
      <w:r>
        <w:rPr>
          <w:rFonts w:cs="Arial" w:hAnsi="Arial" w:eastAsia="Arial" w:ascii="Arial"/>
          <w:b/>
          <w:position w:val="-1"/>
          <w:sz w:val="20"/>
          <w:szCs w:val="20"/>
        </w:rPr>
        <w:t>Nom du Compte :</w:t>
      </w:r>
      <w:r>
        <w:rPr>
          <w:rFonts w:cs="Arial" w:hAnsi="Arial" w:eastAsia="Arial" w:ascii="Arial"/>
          <w:position w:val="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4"/>
        <w:ind w:left="4367" w:right="4396"/>
      </w:pPr>
      <w:r>
        <w:pict>
          <v:group style="position:absolute;margin-left:39.775pt;margin-top:547.826pt;width:515.7pt;height:138pt;mso-position-horizontal-relative:page;mso-position-vertical-relative:page;z-index:-211" coordorigin="796,10957" coordsize="10314,2760">
            <v:shape style="position:absolute;left:801;top:10962;width:10303;height:0" coordorigin="801,10962" coordsize="10303,0" path="m801,10962l11104,10962e" filled="f" stroked="t" strokeweight="0.55pt" strokecolor="#000000">
              <v:path arrowok="t"/>
            </v:shape>
            <v:shape style="position:absolute;left:808;top:10968;width:0;height:2734" coordorigin="808,10968" coordsize="0,2734" path="m808,10968l808,13702e" filled="f" stroked="t" strokeweight="0.55pt" strokecolor="#000000">
              <v:path arrowok="t"/>
            </v:shape>
            <v:shape style="position:absolute;left:801;top:13711;width:10303;height:0" coordorigin="801,13711" coordsize="10303,0" path="m801,13711l11104,13711e" filled="f" stroked="t" strokeweight="0.55pt" strokecolor="#000000">
              <v:path arrowok="t"/>
            </v:shape>
            <v:shape style="position:absolute;left:11100;top:10968;width:0;height:2734" coordorigin="11100,10968" coordsize="0,2734" path="m11100,10968l11100,13702e" filled="f" stroked="t" strokeweight="0.5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0"/>
          <w:szCs w:val="20"/>
        </w:rPr>
        <w:t>Le Président De </w:t>
      </w:r>
      <w:r>
        <w:rPr>
          <w:rFonts w:cs="Arial" w:hAnsi="Arial" w:eastAsia="Arial" w:ascii="Arial"/>
          <w:b/>
          <w:w w:val="98"/>
          <w:sz w:val="20"/>
          <w:szCs w:val="20"/>
        </w:rPr>
        <w:t>L’IRESA</w:t>
      </w:r>
      <w:r>
        <w:rPr>
          <w:rFonts w:cs="Arial" w:hAnsi="Arial" w:eastAsia="Arial" w:ascii="Arial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473"/>
        <w:ind w:left="922" w:right="6214"/>
        <w:sectPr>
          <w:type w:val="continuous"/>
          <w:pgSz w:w="11940" w:h="16840"/>
          <w:pgMar w:top="460" w:bottom="280" w:left="340" w:right="380"/>
        </w:sectPr>
      </w:pPr>
      <w:r>
        <w:rPr>
          <w:rFonts w:cs="Arial" w:hAnsi="Arial" w:eastAsia="Arial" w:ascii="Arial"/>
          <w:b/>
          <w:sz w:val="24"/>
          <w:szCs w:val="24"/>
        </w:rPr>
        <w:t>(¹) C.I.N : Carte d’Identité Nationale.</w:t>
      </w:r>
      <w:r>
        <w:rPr>
          <w:rFonts w:cs="Arial" w:hAnsi="Arial" w:eastAsia="Arial" w:ascii="Arial"/>
          <w:b/>
          <w:sz w:val="24"/>
          <w:szCs w:val="24"/>
        </w:rPr>
        <w:t> (*) Obligatoire</w:t>
      </w:r>
      <w:r>
        <w:rPr>
          <w:rFonts w:cs="Arial" w:hAnsi="Arial" w:eastAsia="Arial" w:ascii="Arial"/>
          <w:sz w:val="24"/>
          <w:szCs w:val="24"/>
        </w:rPr>
      </w:r>
    </w:p>
    <w:p>
      <w:pPr>
        <w:rPr>
          <w:rFonts w:cs="Arial" w:hAnsi="Arial" w:eastAsia="Arial" w:ascii="Arial"/>
          <w:sz w:val="16"/>
          <w:szCs w:val="16"/>
        </w:rPr>
        <w:jc w:val="center"/>
        <w:spacing w:before="98" w:lineRule="auto" w:line="275"/>
        <w:ind w:left="340" w:right="78" w:hanging="5"/>
      </w:pPr>
      <w:r>
        <w:rPr>
          <w:rFonts w:cs="Arial" w:hAnsi="Arial" w:eastAsia="Arial" w:ascii="Arial"/>
          <w:b/>
          <w:i/>
          <w:sz w:val="16"/>
          <w:szCs w:val="16"/>
        </w:rPr>
        <w:t>REPUBLIQUE TUNISIENNE</w:t>
      </w:r>
      <w:r>
        <w:rPr>
          <w:rFonts w:cs="Arial" w:hAnsi="Arial" w:eastAsia="Arial" w:ascii="Arial"/>
          <w:b/>
          <w:i/>
          <w:sz w:val="16"/>
          <w:szCs w:val="16"/>
        </w:rPr>
        <w:t> Ministère de l’agriculture, des</w:t>
      </w:r>
      <w:r>
        <w:rPr>
          <w:rFonts w:cs="Arial" w:hAnsi="Arial" w:eastAsia="Arial" w:ascii="Arial"/>
          <w:b/>
          <w:i/>
          <w:sz w:val="16"/>
          <w:szCs w:val="16"/>
        </w:rPr>
        <w:t> Ressources Hydrauliques et de la</w:t>
      </w:r>
      <w:r>
        <w:rPr>
          <w:rFonts w:cs="Arial" w:hAnsi="Arial" w:eastAsia="Arial" w:ascii="Arial"/>
          <w:b/>
          <w:i/>
          <w:sz w:val="16"/>
          <w:szCs w:val="16"/>
        </w:rPr>
        <w:t> Pêche</w:t>
      </w:r>
      <w:r>
        <w:rPr>
          <w:rFonts w:cs="Arial" w:hAnsi="Arial" w:eastAsia="Arial" w:ascii="Arial"/>
          <w:sz w:val="16"/>
          <w:szCs w:val="16"/>
        </w:rPr>
      </w:r>
    </w:p>
    <w:p>
      <w:pPr>
        <w:rPr>
          <w:rFonts w:cs="Arial" w:hAnsi="Arial" w:eastAsia="Arial" w:ascii="Arial"/>
          <w:sz w:val="16"/>
          <w:szCs w:val="16"/>
        </w:rPr>
        <w:jc w:val="center"/>
        <w:spacing w:before="51" w:lineRule="auto" w:line="276"/>
        <w:ind w:left="246" w:right="-14"/>
      </w:pPr>
      <w:r>
        <w:rPr>
          <w:rFonts w:cs="Arial" w:hAnsi="Arial" w:eastAsia="Arial" w:ascii="Arial"/>
          <w:b/>
          <w:i/>
          <w:sz w:val="16"/>
          <w:szCs w:val="16"/>
        </w:rPr>
        <w:t>Institution de la Recherche et de</w:t>
      </w:r>
      <w:r>
        <w:rPr>
          <w:rFonts w:cs="Arial" w:hAnsi="Arial" w:eastAsia="Arial" w:ascii="Arial"/>
          <w:b/>
          <w:i/>
          <w:sz w:val="16"/>
          <w:szCs w:val="16"/>
        </w:rPr>
        <w:t> l’Enseignement Supérieur Agricoles</w:t>
      </w:r>
      <w:r>
        <w:rPr>
          <w:rFonts w:cs="Arial" w:hAnsi="Arial" w:eastAsia="Arial" w:ascii="Arial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0"/>
          <w:szCs w:val="30"/>
        </w:rPr>
        <w:jc w:val="left"/>
        <w:spacing w:lineRule="exact" w:line="340"/>
        <w:ind w:left="402" w:right="-52" w:hanging="402"/>
      </w:pPr>
      <w:r>
        <w:rPr>
          <w:rFonts w:cs="Times New Roman" w:hAnsi="Times New Roman" w:eastAsia="Times New Roman" w:ascii="Times New Roman"/>
          <w:b/>
          <w:i/>
          <w:sz w:val="30"/>
          <w:szCs w:val="30"/>
        </w:rPr>
        <w:t>DEMANDE D’OUVERTURE</w:t>
      </w:r>
      <w:r>
        <w:rPr>
          <w:rFonts w:cs="Times New Roman" w:hAnsi="Times New Roman" w:eastAsia="Times New Roman" w:ascii="Times New Roman"/>
          <w:b/>
          <w:i/>
          <w:sz w:val="30"/>
          <w:szCs w:val="30"/>
        </w:rPr>
        <w:t> D’UN COMPTE M@IL</w:t>
      </w:r>
      <w:r>
        <w:rPr>
          <w:rFonts w:cs="Times New Roman" w:hAnsi="Times New Roman" w:eastAsia="Times New Roman" w:ascii="Times New Roman"/>
          <w:sz w:val="30"/>
          <w:szCs w:val="3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48"/>
      </w:pPr>
      <w:r>
        <w:br w:type="column"/>
      </w:r>
      <w:r>
        <w:rPr>
          <w:rFonts w:cs="Calibri" w:hAnsi="Calibri" w:eastAsia="Calibri" w:ascii="Calibri"/>
          <w:b/>
          <w:i/>
          <w:sz w:val="22"/>
          <w:szCs w:val="22"/>
        </w:rPr>
        <w:t>Réf          FOR-OCM-58</w:t>
      </w:r>
      <w:r>
        <w:rPr>
          <w:rFonts w:cs="Calibri" w:hAnsi="Calibri" w:eastAsia="Calibri" w:ascii="Calibri"/>
          <w:sz w:val="22"/>
          <w:szCs w:val="22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</w:pPr>
      <w:r>
        <w:rPr>
          <w:rFonts w:cs="Calibri" w:hAnsi="Calibri" w:eastAsia="Calibri" w:ascii="Calibri"/>
          <w:b/>
          <w:i/>
          <w:sz w:val="22"/>
          <w:szCs w:val="22"/>
        </w:rPr>
        <w:t>Version   01</w:t>
      </w:r>
      <w:r>
        <w:rPr>
          <w:rFonts w:cs="Calibri" w:hAnsi="Calibri" w:eastAsia="Calibri" w:ascii="Calibri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</w:pPr>
      <w:r>
        <w:rPr>
          <w:rFonts w:cs="Calibri" w:hAnsi="Calibri" w:eastAsia="Calibri" w:ascii="Calibri"/>
          <w:b/>
          <w:i/>
          <w:sz w:val="22"/>
          <w:szCs w:val="22"/>
        </w:rPr>
        <w:t>Date        16/04/2019</w:t>
      </w:r>
      <w:r>
        <w:rPr>
          <w:rFonts w:cs="Calibri" w:hAnsi="Calibri" w:eastAsia="Calibri" w:ascii="Calibri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ectPr>
          <w:pgSz w:w="11920" w:h="16840"/>
          <w:pgMar w:top="440" w:bottom="280" w:left="880" w:right="900"/>
          <w:cols w:num="3" w:equalWidth="off">
            <w:col w:w="3006" w:space="602"/>
            <w:col w:w="3738" w:space="476"/>
            <w:col w:w="2318"/>
          </w:cols>
        </w:sectPr>
      </w:pPr>
      <w:r>
        <w:rPr>
          <w:rFonts w:cs="Calibri" w:hAnsi="Calibri" w:eastAsia="Calibri" w:ascii="Calibri"/>
          <w:b/>
          <w:i/>
          <w:sz w:val="22"/>
          <w:szCs w:val="22"/>
        </w:rPr>
        <w:t>Page        2/2</w:t>
      </w:r>
      <w:r>
        <w:rPr>
          <w:rFonts w:cs="Calibri" w:hAnsi="Calibri" w:eastAsia="Calibri" w:ascii="Calibri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49.2pt;margin-top:21.0508pt;width:497.1pt;height:114.3pt;mso-position-horizontal-relative:page;mso-position-vertical-relative:page;z-index:-196" coordorigin="984,421" coordsize="9942,2286">
            <v:shape style="position:absolute;left:989;top:431;width:9932;height:0" coordorigin="989,431" coordsize="9932,0" path="m989,431l10921,431e" filled="f" stroked="t" strokeweight="0.5pt" strokecolor="#000000">
              <v:path arrowok="t"/>
            </v:shape>
            <v:shape style="position:absolute;left:989;top:2697;width:9932;height:0" coordorigin="989,2697" coordsize="9932,0" path="m989,2697l10921,2697e" filled="f" stroked="t" strokeweight="0.5pt" strokecolor="#000000">
              <v:path arrowok="t"/>
            </v:shape>
            <v:shape style="position:absolute;left:994;top:426;width:0;height:2276" coordorigin="994,426" coordsize="0,2276" path="m994,426l994,2702e" filled="f" stroked="t" strokeweight="0.5pt" strokecolor="#000000">
              <v:path arrowok="t"/>
            </v:shape>
            <v:shape style="position:absolute;left:4152;top:426;width:0;height:2276" coordorigin="4152,426" coordsize="0,2276" path="m4152,426l4152,2702e" filled="f" stroked="t" strokeweight="0.5pt" strokecolor="#000000">
              <v:path arrowok="t"/>
            </v:shape>
            <v:shape style="position:absolute;left:8587;top:849;width:2334;height:0" coordorigin="8587,849" coordsize="2334,0" path="m8587,849l10921,849e" filled="f" stroked="t" strokeweight="0.5pt" strokecolor="#000000">
              <v:path arrowok="t"/>
            </v:shape>
            <v:shape style="position:absolute;left:8587;top:1393;width:2334;height:0" coordorigin="8587,1393" coordsize="2334,0" path="m8587,1393l10921,1393e" filled="f" stroked="t" strokeweight="0.5pt" strokecolor="#000000">
              <v:path arrowok="t"/>
            </v:shape>
            <v:shape style="position:absolute;left:8587;top:1961;width:2334;height:0" coordorigin="8587,1961" coordsize="2334,0" path="m8587,1961l10921,1961e" filled="f" stroked="t" strokeweight="0.5pt" strokecolor="#000000">
              <v:path arrowok="t"/>
            </v:shape>
            <v:shape style="position:absolute;left:8592;top:426;width:0;height:2276" coordorigin="8592,426" coordsize="0,2276" path="m8592,426l8592,2702e" filled="f" stroked="t" strokeweight="0.5pt" strokecolor="#000000">
              <v:path arrowok="t"/>
            </v:shape>
            <v:shape style="position:absolute;left:10916;top:426;width:0;height:2276" coordorigin="10916,426" coordsize="0,2276" path="m10916,426l10916,2702e" filled="f" stroked="t" strokeweight="0.5pt" strokecolor="#000000">
              <v:path arrowok="t"/>
            </v:shape>
            <v:shape type="#_x0000_t75" style="position:absolute;left:1606;top:1874;width:1964;height:818">
              <v:imagedata o:title="" r:id="rId5"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4"/>
        <w:ind w:left="4270"/>
      </w:pPr>
      <w:r>
        <w:pict>
          <v:group style="position:absolute;margin-left:276.4pt;margin-top:31.7338pt;width:226.8pt;height:14.2pt;mso-position-horizontal-relative:page;mso-position-vertical-relative:paragraph;z-index:-194" coordorigin="5528,635" coordsize="4536,284">
            <v:shape style="position:absolute;left:5528;top:635;width:4536;height:284" coordorigin="5528,635" coordsize="4536,284" path="m5528,919l10064,919,10064,635,5528,635,5528,919xe" filled="f" stroked="t" strokeweight="0.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36"/>
          <w:szCs w:val="36"/>
        </w:rPr>
        <w:t>ENGAGEMENT</w:t>
      </w:r>
      <w:r>
        <w:rPr>
          <w:rFonts w:cs="Arial" w:hAnsi="Arial" w:eastAsia="Arial" w:ascii="Arial"/>
          <w:sz w:val="36"/>
          <w:szCs w:val="36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16"/>
      </w:pPr>
      <w:r>
        <w:rPr>
          <w:rFonts w:cs="Arial" w:hAnsi="Arial" w:eastAsia="Arial" w:ascii="Arial"/>
          <w:b/>
          <w:sz w:val="20"/>
          <w:szCs w:val="20"/>
        </w:rPr>
        <w:t>Je soussigné, (nom et prénom) :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71"/>
        <w:ind w:left="116" w:right="5799"/>
      </w:pPr>
      <w:r>
        <w:pict>
          <v:group style="position:absolute;margin-left:276.4pt;margin-top:-0.0701172pt;width:42.55pt;height:14.2pt;mso-position-horizontal-relative:page;mso-position-vertical-relative:paragraph;z-index:-193" coordorigin="5528,-1" coordsize="851,284">
            <v:shape style="position:absolute;left:5528;top:-1;width:851;height:284" coordorigin="5528,-1" coordsize="851,284" path="m5528,283l6379,283,6379,-1,5528,-1,5528,283xe" filled="f" stroked="t" strokeweight="0.1pt" strokecolor="#000000">
              <v:path arrowok="t"/>
            </v:shape>
            <w10:wrap type="none"/>
          </v:group>
        </w:pict>
      </w:r>
      <w:r>
        <w:pict>
          <v:group style="position:absolute;margin-left:276.4pt;margin-top:17.1799pt;width:226.8pt;height:14.2pt;mso-position-horizontal-relative:page;mso-position-vertical-relative:paragraph;z-index:-192" coordorigin="5528,344" coordsize="4536,284">
            <v:shape style="position:absolute;left:5528;top:344;width:4536;height:284" coordorigin="5528,344" coordsize="4536,284" path="m5528,628l10064,628,10064,344,5528,344,5528,628xe" filled="f" stroked="t" strokeweight="0.1pt" strokecolor="#000000">
              <v:path arrowok="t"/>
            </v:shape>
            <w10:wrap type="none"/>
          </v:group>
        </w:pict>
      </w:r>
      <w:r>
        <w:pict>
          <v:group style="position:absolute;margin-left:276.4pt;margin-top:34.9799pt;width:226.8pt;height:14.2pt;mso-position-horizontal-relative:page;mso-position-vertical-relative:paragraph;z-index:-191" coordorigin="5528,700" coordsize="4536,284">
            <v:shape style="position:absolute;left:5528;top:700;width:4536;height:284" coordorigin="5528,700" coordsize="4536,284" path="m5528,984l10064,984,10064,700,5528,700,5528,984xe" filled="f" stroked="t" strokeweight="0.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0"/>
          <w:szCs w:val="20"/>
        </w:rPr>
        <w:t>Les trois derniers chiffres du Numéro C.I.N :</w:t>
      </w:r>
      <w:r>
        <w:rPr>
          <w:rFonts w:cs="Arial" w:hAnsi="Arial" w:eastAsia="Arial" w:ascii="Arial"/>
          <w:b/>
          <w:sz w:val="20"/>
          <w:szCs w:val="20"/>
        </w:rPr>
        <w:t> Etablissement :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"/>
        <w:ind w:left="116"/>
      </w:pPr>
      <w:r>
        <w:rPr>
          <w:rFonts w:cs="Arial" w:hAnsi="Arial" w:eastAsia="Arial" w:ascii="Arial"/>
          <w:b/>
          <w:sz w:val="20"/>
          <w:szCs w:val="20"/>
        </w:rPr>
        <w:t>Dont le siège social sis au :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4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36"/>
          <w:szCs w:val="36"/>
        </w:rPr>
        <w:jc w:val="center"/>
        <w:ind w:left="4223" w:right="4149"/>
      </w:pPr>
      <w:r>
        <w:rPr>
          <w:rFonts w:cs="Arial" w:hAnsi="Arial" w:eastAsia="Arial" w:ascii="Arial"/>
          <w:b/>
          <w:sz w:val="36"/>
          <w:szCs w:val="36"/>
        </w:rPr>
        <w:t>M’engage</w:t>
      </w:r>
      <w:r>
        <w:rPr>
          <w:rFonts w:cs="Arial" w:hAnsi="Arial" w:eastAsia="Arial" w:ascii="Arial"/>
          <w:sz w:val="36"/>
          <w:szCs w:val="36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0"/>
        <w:ind w:left="116" w:right="205"/>
      </w:pPr>
      <w:r>
        <w:rPr>
          <w:rFonts w:cs="Arial" w:hAnsi="Arial" w:eastAsia="Arial" w:ascii="Arial"/>
          <w:b/>
          <w:sz w:val="20"/>
          <w:szCs w:val="20"/>
        </w:rPr>
        <w:t>- A me conformer aux dispositions de la réglementation en vigueur relatives à l’utilisation de l’Internet</w:t>
      </w:r>
      <w:r>
        <w:rPr>
          <w:rFonts w:cs="Arial" w:hAnsi="Arial" w:eastAsia="Arial" w:ascii="Arial"/>
          <w:b/>
          <w:sz w:val="20"/>
          <w:szCs w:val="20"/>
        </w:rPr>
        <w:t> et notamment le décret 97/501 du 14/03/1997,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auto" w:line="379"/>
        <w:ind w:left="116" w:right="206"/>
      </w:pPr>
      <w:r>
        <w:rPr>
          <w:rFonts w:cs="Arial" w:hAnsi="Arial" w:eastAsia="Arial" w:ascii="Arial"/>
          <w:b/>
          <w:sz w:val="20"/>
          <w:szCs w:val="20"/>
        </w:rPr>
        <w:t>-  A  me  conformer  aux  articles  de  la  charte  de  bon  usage  des  ressources  informatiques,  de  la</w:t>
      </w:r>
      <w:r>
        <w:rPr>
          <w:rFonts w:cs="Arial" w:hAnsi="Arial" w:eastAsia="Arial" w:ascii="Arial"/>
          <w:b/>
          <w:sz w:val="20"/>
          <w:szCs w:val="20"/>
        </w:rPr>
        <w:t> messagerie et de l’Internet (</w:t>
      </w:r>
      <w:r>
        <w:rPr>
          <w:rFonts w:cs="Calibri" w:hAnsi="Calibri" w:eastAsia="Calibri" w:ascii="Calibri"/>
          <w:color w:val="0000FF"/>
          <w:sz w:val="22"/>
          <w:szCs w:val="22"/>
        </w:rPr>
      </w:r>
      <w:hyperlink r:id="rId6"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h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tt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p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: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/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/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w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w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w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.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f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si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.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a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g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r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i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n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e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t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.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t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n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/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i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n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d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e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x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.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p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h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p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/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f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r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/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se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c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u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r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i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t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e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/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i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n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t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r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od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u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c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ti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  <w:t>on</w:t>
        </w:r>
        <w:r>
          <w:rPr>
            <w:rFonts w:cs="Calibri" w:hAnsi="Calibri" w:eastAsia="Calibri" w:ascii="Calibri"/>
            <w:color w:val="0000FF"/>
            <w:sz w:val="22"/>
            <w:szCs w:val="22"/>
            <w:u w:val="single" w:color="0000FF"/>
          </w:rPr>
        </w:r>
        <w:r>
          <w:rPr>
            <w:rFonts w:cs="Calibri" w:hAnsi="Calibri" w:eastAsia="Calibri" w:ascii="Calibri"/>
            <w:color w:val="0000FF"/>
            <w:sz w:val="22"/>
            <w:szCs w:val="22"/>
          </w:rPr>
        </w:r>
        <w:r>
          <w:rPr>
            <w:rFonts w:cs="Calibri" w:hAnsi="Calibri" w:eastAsia="Calibri" w:ascii="Calibri"/>
            <w:color w:val="0000FF"/>
            <w:sz w:val="22"/>
            <w:szCs w:val="22"/>
          </w:rPr>
          <w:t> </w:t>
        </w:r>
        <w:r>
          <w:rPr>
            <w:rFonts w:cs="Calibri" w:hAnsi="Calibri" w:eastAsia="Calibri" w:ascii="Calibri"/>
            <w:b/>
            <w:color w:val="000000"/>
            <w:sz w:val="22"/>
            <w:szCs w:val="22"/>
          </w:rPr>
          <w:t>),</w:t>
        </w:r>
      </w:hyperlink>
      <w:r>
        <w:rPr>
          <w:rFonts w:cs="Calibri" w:hAnsi="Calibri" w:eastAsia="Calibri" w:ascii="Calibri"/>
          <w:color w:val="0000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59"/>
        <w:ind w:left="116" w:right="203"/>
      </w:pPr>
      <w:r>
        <w:rPr>
          <w:rFonts w:cs="Arial" w:hAnsi="Arial" w:eastAsia="Arial" w:ascii="Arial"/>
          <w:b/>
          <w:sz w:val="20"/>
          <w:szCs w:val="20"/>
        </w:rPr>
        <w:t>- A n’utiliser le réseau Internet que pour un usage lié à mes activités professionnelles exercées dans le</w:t>
      </w:r>
      <w:r>
        <w:rPr>
          <w:rFonts w:cs="Arial" w:hAnsi="Arial" w:eastAsia="Arial" w:ascii="Arial"/>
          <w:b/>
          <w:sz w:val="20"/>
          <w:szCs w:val="20"/>
        </w:rPr>
        <w:t> cadre de mon établissement,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0"/>
        <w:ind w:left="116" w:right="215"/>
      </w:pPr>
      <w:r>
        <w:rPr>
          <w:rFonts w:cs="Arial" w:hAnsi="Arial" w:eastAsia="Arial" w:ascii="Arial"/>
          <w:b/>
          <w:sz w:val="20"/>
          <w:szCs w:val="20"/>
        </w:rPr>
        <w:t>- A ne faire aucune utilisation anormale qui risque  d’entraîner des perturbations dans l’exploitation des</w:t>
      </w:r>
      <w:r>
        <w:rPr>
          <w:rFonts w:cs="Arial" w:hAnsi="Arial" w:eastAsia="Arial" w:ascii="Arial"/>
          <w:b/>
          <w:sz w:val="20"/>
          <w:szCs w:val="20"/>
        </w:rPr>
        <w:t> services Internet,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16"/>
      </w:pPr>
      <w:r>
        <w:rPr>
          <w:rFonts w:cs="Arial" w:hAnsi="Arial" w:eastAsia="Arial" w:ascii="Arial"/>
          <w:b/>
          <w:sz w:val="20"/>
          <w:szCs w:val="20"/>
        </w:rPr>
        <w:t>- A n’utiliser pour mes correspondances sur Internet aucun système des cryptographies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0"/>
        <w:ind w:left="116" w:right="209"/>
      </w:pPr>
      <w:r>
        <w:rPr>
          <w:rFonts w:cs="Arial" w:hAnsi="Arial" w:eastAsia="Arial" w:ascii="Arial"/>
          <w:b/>
          <w:sz w:val="20"/>
          <w:szCs w:val="20"/>
        </w:rPr>
        <w:t>(Chiffrement  ou  déchiffrement)  avant  d’obtenir  une  autorisation  préalable  délivrée  par  les  autorités</w:t>
      </w:r>
      <w:r>
        <w:rPr>
          <w:rFonts w:cs="Arial" w:hAnsi="Arial" w:eastAsia="Arial" w:ascii="Arial"/>
          <w:b/>
          <w:sz w:val="20"/>
          <w:szCs w:val="20"/>
        </w:rPr>
        <w:t> officielles compétentes,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tLeast" w:line="340"/>
        <w:ind w:left="116" w:right="214"/>
      </w:pPr>
      <w:r>
        <w:pict>
          <v:group style="position:absolute;margin-left:49.325pt;margin-top:742.226pt;width:496.8pt;height:0.75pt;mso-position-horizontal-relative:page;mso-position-vertical-relative:page;z-index:-195" coordorigin="987,14845" coordsize="9936,15">
            <v:shape style="position:absolute;left:994;top:14852;width:9921;height:0" coordorigin="994,14852" coordsize="9921,0" path="m10915,14852l994,14852e" filled="f" stroked="t" strokeweight="0.75pt" strokecolor="#000000">
              <v:path arrowok="t"/>
            </v:shape>
            <v:shape style="position:absolute;left:994;top:14852;width:9921;height:0" coordorigin="994,14852" coordsize="9921,0" path="m10915,14852l994,14852e" filled="f" stroked="t" strokeweight="0.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0"/>
          <w:szCs w:val="20"/>
        </w:rPr>
        <w:t>-  A  ne  pas  utiliser  le  réseau  Internet  pour  la  diffusion  et  la  divulgation  des  secrets  de  la  vie  des</w:t>
      </w:r>
      <w:r>
        <w:rPr>
          <w:rFonts w:cs="Arial" w:hAnsi="Arial" w:eastAsia="Arial" w:ascii="Arial"/>
          <w:b/>
          <w:sz w:val="20"/>
          <w:szCs w:val="20"/>
        </w:rPr>
        <w:t> personnes morales ou physiques.</w:t>
      </w:r>
      <w:r>
        <w:rPr>
          <w:rFonts w:cs="Arial" w:hAnsi="Arial" w:eastAsia="Arial" w:ascii="Arial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ind w:left="4150"/>
      </w:pPr>
      <w:r>
        <w:rPr>
          <w:rFonts w:cs="Arial" w:hAnsi="Arial" w:eastAsia="Arial" w:ascii="Arial"/>
          <w:b/>
          <w:sz w:val="32"/>
          <w:szCs w:val="32"/>
        </w:rPr>
        <w:t>Lu   et  </w:t>
      </w:r>
      <w:r>
        <w:rPr>
          <w:rFonts w:cs="Arial" w:hAnsi="Arial" w:eastAsia="Arial" w:ascii="Arial"/>
          <w:b/>
          <w:w w:val="98"/>
          <w:sz w:val="32"/>
          <w:szCs w:val="32"/>
        </w:rPr>
        <w:t>Approuvé</w:t>
      </w:r>
      <w:r>
        <w:rPr>
          <w:rFonts w:cs="Arial" w:hAnsi="Arial" w:eastAsia="Arial" w:ascii="Arial"/>
          <w:w w:val="100"/>
          <w:sz w:val="32"/>
          <w:szCs w:val="32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3034"/>
      </w:pPr>
      <w:r>
        <w:pict>
          <v:group style="position:absolute;margin-left:205.5pt;margin-top:-0.0441406pt;width:85.2pt;height:14.3pt;mso-position-horizontal-relative:page;mso-position-vertical-relative:paragraph;z-index:-190" coordorigin="4110,-1" coordsize="1704,286">
            <v:shape style="position:absolute;left:4111;top:0;width:1702;height:284" coordorigin="4111,0" coordsize="1702,284" path="m4111,284l5813,284,5813,0,4111,0,4111,284xe" filled="f" stroked="t" strokeweight="0.1pt" strokecolor="#000000">
              <v:path arrowok="t"/>
            </v:shape>
            <v:shape style="position:absolute;left:4111;top:0;width:1702;height:284" coordorigin="4111,0" coordsize="1702,284" path="m4111,284l5813,284,5813,0,4111,0,4111,284xe" filled="f" stroked="t" strokeweight="0.1pt" strokecolor="#000000">
              <v:path arrowok="t"/>
            </v:shape>
            <v:shape style="position:absolute;left:4111;top:0;width:1702;height:284" coordorigin="4111,0" coordsize="1702,284" path="m4111,284l5813,284,5813,0,4111,0,4111,284xe" filled="f" stroked="t" strokeweight="0.1pt" strokecolor="#000000">
              <v:path arrowok="t"/>
            </v:shape>
            <v:shape style="position:absolute;left:4111;top:0;width:1702;height:284" coordorigin="4111,0" coordsize="1702,284" path="m4111,284l5813,284,5813,0,4111,0,4111,284xe" filled="t" fillcolor="#FFFFFF" stroked="f">
              <v:path arrowok="t"/>
              <v:fill/>
            </v:shape>
            <v:shape style="position:absolute;left:4111;top:0;width:1702;height:284" coordorigin="4111,0" coordsize="1702,284" path="m4111,284l5813,284,5813,0,4111,0,4111,284xe" filled="f" stroked="t" strokeweight="0.1pt" strokecolor="#000000">
              <v:path arrowok="t"/>
            </v:shape>
            <w10:wrap type="none"/>
          </v:group>
        </w:pict>
      </w:r>
      <w:r>
        <w:pict>
          <v:group style="position:absolute;margin-left:311.25pt;margin-top:0.00585938pt;width:85.1pt;height:14.2pt;mso-position-horizontal-relative:page;mso-position-vertical-relative:paragraph;z-index:-189" coordorigin="6225,0" coordsize="1702,284">
            <v:shape style="position:absolute;left:6225;top:0;width:1702;height:284" coordorigin="6225,0" coordsize="1702,284" path="m6225,284l7927,284,7927,0,6225,0,6225,284xe" filled="f" stroked="t" strokeweight="0.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4"/>
          <w:szCs w:val="24"/>
        </w:rPr>
        <w:t>À                          , le</w:t>
      </w:r>
      <w:r>
        <w:rPr>
          <w:rFonts w:cs="Arial" w:hAnsi="Arial" w:eastAsia="Arial" w:ascii="Arial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3865" w:right="3841"/>
      </w:pPr>
      <w:r>
        <w:rPr>
          <w:rFonts w:cs="Arial" w:hAnsi="Arial" w:eastAsia="Arial" w:ascii="Arial"/>
          <w:b/>
          <w:sz w:val="22"/>
          <w:szCs w:val="22"/>
        </w:rPr>
        <w:t>Signature (obligatoire)</w:t>
      </w:r>
      <w:r>
        <w:rPr>
          <w:rFonts w:cs="Arial" w:hAnsi="Arial" w:eastAsia="Arial" w:ascii="Arial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76"/>
        <w:ind w:left="116" w:right="79"/>
      </w:pPr>
      <w:r>
        <w:rPr>
          <w:rFonts w:cs="Times New Roman" w:hAnsi="Times New Roman" w:eastAsia="Times New Roman" w:ascii="Times New Roman"/>
          <w:b/>
          <w:i/>
          <w:sz w:val="20"/>
          <w:szCs w:val="20"/>
        </w:rPr>
        <w:t>Vous pouvez exprimer votre avis sur le service rendu en remplissant la fiche d’appréciation d’un service (FOR-APP-91)</w:t>
      </w:r>
      <w:r>
        <w:rPr>
          <w:rFonts w:cs="Times New Roman" w:hAnsi="Times New Roman" w:eastAsia="Times New Roman" w:ascii="Times New Roman"/>
          <w:b/>
          <w:i/>
          <w:sz w:val="20"/>
          <w:szCs w:val="20"/>
        </w:rPr>
        <w:t> publiée sur le site Web de l’IRESA (http://www.iresa.agrinet.tn/avis) et l’envoyer par courrier électronique à l’adresse</w:t>
      </w:r>
      <w:r>
        <w:rPr>
          <w:rFonts w:cs="Times New Roman" w:hAnsi="Times New Roman" w:eastAsia="Times New Roman" w:ascii="Times New Roman"/>
          <w:b/>
          <w:i/>
          <w:sz w:val="20"/>
          <w:szCs w:val="20"/>
        </w:rPr>
        <w:t> suivante : </w:t>
      </w:r>
      <w:r>
        <w:rPr>
          <w:rFonts w:cs="Times New Roman" w:hAnsi="Times New Roman" w:eastAsia="Times New Roman" w:ascii="Times New Roman"/>
          <w:i/>
          <w:color w:val="0000FF"/>
          <w:sz w:val="20"/>
          <w:szCs w:val="20"/>
        </w:rPr>
      </w:r>
      <w:hyperlink r:id="rId7"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Av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s.c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l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nt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@i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re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sa.agri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ne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.t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  <w:t>n</w:t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</w:rPr>
        </w:r>
        <w:r>
          <w:rPr>
            <w:rFonts w:cs="Times New Roman" w:hAnsi="Times New Roman" w:eastAsia="Times New Roman" w:ascii="Times New Roman"/>
            <w:i/>
            <w:color w:val="0000FF"/>
            <w:sz w:val="20"/>
            <w:szCs w:val="20"/>
          </w:rPr>
        </w:r>
        <w:r>
          <w:rPr>
            <w:rFonts w:cs="Times New Roman" w:hAnsi="Times New Roman" w:eastAsia="Times New Roman" w:ascii="Times New Roman"/>
            <w:b/>
            <w:i/>
            <w:color w:val="000000"/>
            <w:sz w:val="20"/>
            <w:szCs w:val="20"/>
          </w:rPr>
          <w:t>.</w:t>
        </w:r>
      </w:hyperlink>
      <w:r>
        <w:rPr>
          <w:rFonts w:cs="Times New Roman" w:hAnsi="Times New Roman" w:eastAsia="Times New Roman" w:ascii="Times New Roman"/>
          <w:color w:val="000000"/>
          <w:sz w:val="20"/>
          <w:szCs w:val="20"/>
        </w:rPr>
      </w:r>
    </w:p>
    <w:sectPr>
      <w:type w:val="continuous"/>
      <w:pgSz w:w="11920" w:h="16840"/>
      <w:pgMar w:top="460" w:bottom="280" w:left="880" w:right="90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\image1.jpg"/><Relationship Id="rId5" Type="http://schemas.openxmlformats.org/officeDocument/2006/relationships/image" Target="media\image1.jpg"/><Relationship Id="rId6" Type="http://schemas.openxmlformats.org/officeDocument/2006/relationships/hyperlink" Target="http://www.fsi.agrinet.tn/index.php/fr/securite/introduction" TargetMode="External"/><Relationship Id="rId7" Type="http://schemas.openxmlformats.org/officeDocument/2006/relationships/hyperlink" Target="mailto:Avis.client@iresa.agrinet.tn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